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E5166" w14:textId="38FDA20D" w:rsidR="00BE2476" w:rsidRDefault="00BE2476" w:rsidP="00FA1007">
      <w:pPr>
        <w:pStyle w:val="Heading1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5EE7FD6" wp14:editId="2042DA53">
            <wp:simplePos x="0" y="0"/>
            <wp:positionH relativeFrom="margin">
              <wp:posOffset>1832187</wp:posOffset>
            </wp:positionH>
            <wp:positionV relativeFrom="paragraph">
              <wp:posOffset>-425873</wp:posOffset>
            </wp:positionV>
            <wp:extent cx="2819400" cy="1519555"/>
            <wp:effectExtent l="0" t="0" r="0" b="4445"/>
            <wp:wrapNone/>
            <wp:docPr id="1" name="Picture 1" descr="The British Association for Holocaust Stud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British Association for Holocaust Studie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51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CCF199" w14:textId="70B5D07B" w:rsidR="00BE2476" w:rsidRDefault="00BE2476" w:rsidP="00FA1007">
      <w:pPr>
        <w:pStyle w:val="Heading1"/>
        <w:jc w:val="center"/>
      </w:pPr>
    </w:p>
    <w:p w14:paraId="564949C3" w14:textId="77777777" w:rsidR="00BE2476" w:rsidRDefault="00BE2476" w:rsidP="00FA1007">
      <w:pPr>
        <w:pStyle w:val="Heading1"/>
        <w:jc w:val="center"/>
      </w:pPr>
    </w:p>
    <w:p w14:paraId="7F5D95EC" w14:textId="77777777" w:rsidR="00BE2476" w:rsidRDefault="00BE2476" w:rsidP="00FA1007">
      <w:pPr>
        <w:pStyle w:val="Heading1"/>
        <w:jc w:val="center"/>
      </w:pPr>
    </w:p>
    <w:p w14:paraId="257E705D" w14:textId="753EA56F" w:rsidR="00467865" w:rsidRDefault="0017254D" w:rsidP="00FA1007">
      <w:pPr>
        <w:pStyle w:val="Heading1"/>
        <w:jc w:val="center"/>
      </w:pPr>
      <w:r>
        <w:t>Mentoring Scheme</w:t>
      </w:r>
      <w:r w:rsidR="00856C35">
        <w:t xml:space="preserve"> Application</w:t>
      </w:r>
    </w:p>
    <w:p w14:paraId="405F8841" w14:textId="77777777" w:rsidR="00FA1007" w:rsidRPr="00FA1007" w:rsidRDefault="00FA1007" w:rsidP="00FA1007"/>
    <w:p w14:paraId="7EA96F6E" w14:textId="77777777" w:rsidR="00856C35" w:rsidRDefault="00856C35" w:rsidP="00856C35">
      <w:pPr>
        <w:pStyle w:val="Heading2"/>
      </w:pPr>
      <w:r w:rsidRPr="00856C35">
        <w:t>Applicant Information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2AD82FE1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4B202A83" w14:textId="77777777" w:rsidR="0017254D" w:rsidRDefault="0017254D" w:rsidP="00490804">
            <w:pPr>
              <w:rPr>
                <w:bCs w:val="0"/>
              </w:rPr>
            </w:pPr>
          </w:p>
          <w:p w14:paraId="59DF1196" w14:textId="77777777" w:rsidR="0017254D" w:rsidRDefault="0017254D" w:rsidP="00490804">
            <w:pPr>
              <w:rPr>
                <w:bCs w:val="0"/>
              </w:rPr>
            </w:pPr>
          </w:p>
          <w:p w14:paraId="28B016A9" w14:textId="77777777" w:rsidR="0017254D" w:rsidRDefault="0017254D" w:rsidP="00490804">
            <w:pPr>
              <w:rPr>
                <w:bCs w:val="0"/>
              </w:rPr>
            </w:pPr>
          </w:p>
          <w:p w14:paraId="4524D263" w14:textId="5DB29FFA"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30A7EA85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34DCBFE4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13BA63EC" w14:textId="151D96EE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</w:tcPr>
          <w:p w14:paraId="70982342" w14:textId="77777777" w:rsidR="00A82BA3" w:rsidRPr="005114CE" w:rsidRDefault="00A82BA3" w:rsidP="00490804">
            <w:pPr>
              <w:pStyle w:val="Heading4"/>
              <w:outlineLvl w:val="3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178D829B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520F6B97" w14:textId="77777777" w:rsidTr="00FF1313">
        <w:tc>
          <w:tcPr>
            <w:tcW w:w="1081" w:type="dxa"/>
          </w:tcPr>
          <w:p w14:paraId="42B18DB9" w14:textId="77777777"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</w:tcPr>
          <w:p w14:paraId="3096DAE2" w14:textId="0D839DC9" w:rsidR="00856C35" w:rsidRPr="00490804" w:rsidRDefault="00856C35" w:rsidP="00490804">
            <w:pPr>
              <w:pStyle w:val="Heading3"/>
              <w:outlineLvl w:val="2"/>
            </w:pPr>
          </w:p>
        </w:tc>
        <w:tc>
          <w:tcPr>
            <w:tcW w:w="2865" w:type="dxa"/>
            <w:tcBorders>
              <w:top w:val="single" w:sz="4" w:space="0" w:color="auto"/>
            </w:tcBorders>
          </w:tcPr>
          <w:p w14:paraId="2657E06D" w14:textId="0D48CDF0" w:rsidR="00856C35" w:rsidRPr="00490804" w:rsidRDefault="00856C35" w:rsidP="00490804">
            <w:pPr>
              <w:pStyle w:val="Heading3"/>
              <w:outlineLvl w:val="2"/>
            </w:pP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144984A6" w14:textId="550DC861" w:rsidR="00856C35" w:rsidRPr="00490804" w:rsidRDefault="00856C35" w:rsidP="00490804">
            <w:pPr>
              <w:pStyle w:val="Heading3"/>
              <w:outlineLvl w:val="2"/>
            </w:pPr>
          </w:p>
        </w:tc>
        <w:tc>
          <w:tcPr>
            <w:tcW w:w="681" w:type="dxa"/>
          </w:tcPr>
          <w:p w14:paraId="63729FFB" w14:textId="77777777"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</w:tcPr>
          <w:p w14:paraId="3F704B8E" w14:textId="77777777" w:rsidR="00856C35" w:rsidRPr="009C220D" w:rsidRDefault="00856C35" w:rsidP="00856C35"/>
        </w:tc>
      </w:tr>
    </w:tbl>
    <w:p w14:paraId="349F5400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721"/>
        <w:gridCol w:w="2969"/>
        <w:gridCol w:w="720"/>
        <w:gridCol w:w="2789"/>
        <w:gridCol w:w="1801"/>
      </w:tblGrid>
      <w:tr w:rsidR="00A82BA3" w:rsidRPr="005114CE" w14:paraId="7B0336F9" w14:textId="77777777" w:rsidTr="001725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"/>
        </w:trPr>
        <w:tc>
          <w:tcPr>
            <w:tcW w:w="1080" w:type="dxa"/>
          </w:tcPr>
          <w:p w14:paraId="5F665D2A" w14:textId="54BA479B" w:rsidR="00A82BA3" w:rsidRPr="005114CE" w:rsidRDefault="0017254D" w:rsidP="00490804">
            <w:r>
              <w:t>Institutional Affiliation</w:t>
            </w:r>
            <w:r w:rsidR="00A82BA3" w:rsidRPr="005114CE">
              <w:t>:</w:t>
            </w:r>
          </w:p>
        </w:tc>
        <w:tc>
          <w:tcPr>
            <w:tcW w:w="7199" w:type="dxa"/>
            <w:gridSpan w:val="4"/>
            <w:tcBorders>
              <w:bottom w:val="single" w:sz="4" w:space="0" w:color="auto"/>
            </w:tcBorders>
          </w:tcPr>
          <w:p w14:paraId="7510F3F0" w14:textId="77777777" w:rsidR="00A82BA3" w:rsidRPr="00FF1313" w:rsidRDefault="00A82BA3" w:rsidP="00440CD8">
            <w:pPr>
              <w:pStyle w:val="FieldText"/>
            </w:pP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266B3CAB" w14:textId="77777777" w:rsidR="00A82BA3" w:rsidRPr="00FF1313" w:rsidRDefault="00A82BA3" w:rsidP="00440CD8">
            <w:pPr>
              <w:pStyle w:val="FieldText"/>
            </w:pPr>
          </w:p>
        </w:tc>
      </w:tr>
      <w:tr w:rsidR="00CD2016" w:rsidRPr="005114CE" w14:paraId="4369189A" w14:textId="77777777" w:rsidTr="0017254D">
        <w:trPr>
          <w:trHeight w:val="68"/>
        </w:trPr>
        <w:tc>
          <w:tcPr>
            <w:tcW w:w="1080" w:type="dxa"/>
          </w:tcPr>
          <w:p w14:paraId="36041FD3" w14:textId="77777777" w:rsidR="00CD2016" w:rsidRDefault="00CD2016" w:rsidP="00490804"/>
          <w:p w14:paraId="29508148" w14:textId="77777777" w:rsidR="00CD2016" w:rsidRDefault="00CD2016" w:rsidP="00490804"/>
          <w:p w14:paraId="2FE4A3BE" w14:textId="6E9C8F67" w:rsidR="00CD2016" w:rsidRDefault="00CD2016" w:rsidP="00490804">
            <w:r>
              <w:t xml:space="preserve">Department, School:  </w:t>
            </w:r>
          </w:p>
        </w:tc>
        <w:tc>
          <w:tcPr>
            <w:tcW w:w="7199" w:type="dxa"/>
            <w:gridSpan w:val="4"/>
            <w:tcBorders>
              <w:bottom w:val="single" w:sz="4" w:space="0" w:color="auto"/>
            </w:tcBorders>
          </w:tcPr>
          <w:p w14:paraId="716A77F4" w14:textId="77777777" w:rsidR="00CD2016" w:rsidRPr="00FF1313" w:rsidRDefault="00CD2016" w:rsidP="00440CD8">
            <w:pPr>
              <w:pStyle w:val="FieldText"/>
            </w:pP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1C88B3DE" w14:textId="77777777" w:rsidR="00CD2016" w:rsidRPr="00FF1313" w:rsidRDefault="00CD2016" w:rsidP="00440CD8">
            <w:pPr>
              <w:pStyle w:val="FieldText"/>
            </w:pPr>
          </w:p>
        </w:tc>
      </w:tr>
      <w:tr w:rsidR="0017254D" w:rsidRPr="005114CE" w14:paraId="675257C9" w14:textId="77777777" w:rsidTr="0017254D">
        <w:trPr>
          <w:gridAfter w:val="4"/>
          <w:wAfter w:w="8279" w:type="dxa"/>
          <w:trHeight w:val="288"/>
        </w:trPr>
        <w:tc>
          <w:tcPr>
            <w:tcW w:w="1801" w:type="dxa"/>
            <w:gridSpan w:val="2"/>
          </w:tcPr>
          <w:p w14:paraId="38887DE4" w14:textId="216F90F4" w:rsidR="0017254D" w:rsidRPr="00FF1313" w:rsidRDefault="0017254D" w:rsidP="00440CD8">
            <w:pPr>
              <w:pStyle w:val="FieldText"/>
            </w:pPr>
          </w:p>
        </w:tc>
      </w:tr>
      <w:tr w:rsidR="0017254D" w:rsidRPr="005114CE" w14:paraId="139D0D30" w14:textId="77777777" w:rsidTr="0017254D">
        <w:trPr>
          <w:trHeight w:val="288"/>
        </w:trPr>
        <w:tc>
          <w:tcPr>
            <w:tcW w:w="1080" w:type="dxa"/>
          </w:tcPr>
          <w:p w14:paraId="4AFD6653" w14:textId="5742CCF1" w:rsidR="0017254D" w:rsidRPr="005114CE" w:rsidRDefault="0017254D" w:rsidP="00490804">
            <w:r>
              <w:t>P</w:t>
            </w:r>
            <w:r w:rsidRPr="005114CE">
              <w:t>hone:</w:t>
            </w:r>
          </w:p>
        </w:tc>
        <w:tc>
          <w:tcPr>
            <w:tcW w:w="3690" w:type="dxa"/>
            <w:gridSpan w:val="2"/>
            <w:tcBorders>
              <w:bottom w:val="single" w:sz="4" w:space="0" w:color="auto"/>
            </w:tcBorders>
          </w:tcPr>
          <w:p w14:paraId="764B6181" w14:textId="77777777" w:rsidR="0017254D" w:rsidRPr="009C220D" w:rsidRDefault="0017254D" w:rsidP="00856C35">
            <w:pPr>
              <w:pStyle w:val="FieldText"/>
            </w:pPr>
          </w:p>
        </w:tc>
        <w:tc>
          <w:tcPr>
            <w:tcW w:w="720" w:type="dxa"/>
          </w:tcPr>
          <w:p w14:paraId="44E88C85" w14:textId="5018AA4B" w:rsidR="0017254D" w:rsidRPr="005114CE" w:rsidRDefault="0017254D" w:rsidP="00490804">
            <w:pPr>
              <w:pStyle w:val="Heading4"/>
              <w:outlineLvl w:val="3"/>
            </w:pPr>
            <w:r>
              <w:t>Email</w:t>
            </w:r>
          </w:p>
        </w:tc>
        <w:tc>
          <w:tcPr>
            <w:tcW w:w="4590" w:type="dxa"/>
            <w:gridSpan w:val="2"/>
            <w:tcBorders>
              <w:bottom w:val="single" w:sz="4" w:space="0" w:color="auto"/>
            </w:tcBorders>
          </w:tcPr>
          <w:p w14:paraId="2863B17F" w14:textId="77777777" w:rsidR="0017254D" w:rsidRPr="009C220D" w:rsidRDefault="0017254D" w:rsidP="00440CD8">
            <w:pPr>
              <w:pStyle w:val="FieldText"/>
            </w:pPr>
          </w:p>
        </w:tc>
      </w:tr>
    </w:tbl>
    <w:p w14:paraId="0B0F98D2" w14:textId="77777777" w:rsidR="00856C35" w:rsidRDefault="00856C35"/>
    <w:p w14:paraId="7FFEC489" w14:textId="0BE2B490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2560"/>
        <w:gridCol w:w="466"/>
        <w:gridCol w:w="3071"/>
        <w:gridCol w:w="3071"/>
        <w:gridCol w:w="81"/>
        <w:gridCol w:w="364"/>
        <w:gridCol w:w="467"/>
      </w:tblGrid>
      <w:tr w:rsidR="00952193" w:rsidRPr="005114CE" w14:paraId="5645B16E" w14:textId="77777777" w:rsidTr="009521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8"/>
        </w:trPr>
        <w:tc>
          <w:tcPr>
            <w:tcW w:w="2560" w:type="dxa"/>
          </w:tcPr>
          <w:p w14:paraId="6BC6A7AB" w14:textId="6E226ABF" w:rsidR="00952193" w:rsidRPr="005114CE" w:rsidRDefault="00952193" w:rsidP="00490804">
            <w:r>
              <w:t xml:space="preserve">Do you currently live and study in Britain?    </w:t>
            </w:r>
          </w:p>
        </w:tc>
        <w:tc>
          <w:tcPr>
            <w:tcW w:w="466" w:type="dxa"/>
          </w:tcPr>
          <w:p w14:paraId="10573841" w14:textId="175C3CCA" w:rsidR="00952193" w:rsidRPr="005114CE" w:rsidRDefault="00952193" w:rsidP="00083002">
            <w:pPr>
              <w:pStyle w:val="Checkbox"/>
            </w:pPr>
          </w:p>
        </w:tc>
        <w:tc>
          <w:tcPr>
            <w:tcW w:w="3071" w:type="dxa"/>
          </w:tcPr>
          <w:p w14:paraId="163DAAEC" w14:textId="67E07DB7" w:rsidR="00952193" w:rsidRPr="00D6155E" w:rsidRDefault="00952193" w:rsidP="00952193">
            <w:pPr>
              <w:pStyle w:val="Checkbox"/>
              <w:jc w:val="left"/>
            </w:pPr>
            <w:r>
              <w:t xml:space="preserve">Yes </w:t>
            </w:r>
            <w:sdt>
              <w:sdtPr>
                <w:id w:val="654419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071" w:type="dxa"/>
          </w:tcPr>
          <w:p w14:paraId="48A7DF54" w14:textId="4F80F8AF" w:rsidR="00952193" w:rsidRPr="00D6155E" w:rsidRDefault="00952193" w:rsidP="00952193">
            <w:pPr>
              <w:pStyle w:val="Checkbox"/>
              <w:jc w:val="left"/>
            </w:pPr>
            <w:r>
              <w:t xml:space="preserve">No </w:t>
            </w:r>
            <w:sdt>
              <w:sdtPr>
                <w:id w:val="-1705242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" w:type="dxa"/>
          </w:tcPr>
          <w:p w14:paraId="6B2F70CE" w14:textId="4D4BBE2A" w:rsidR="00952193" w:rsidRPr="005114CE" w:rsidRDefault="00952193" w:rsidP="00490804">
            <w:pPr>
              <w:pStyle w:val="Heading4"/>
              <w:outlineLvl w:val="3"/>
            </w:pPr>
            <w:r>
              <w:t xml:space="preserve"> </w:t>
            </w:r>
          </w:p>
        </w:tc>
        <w:tc>
          <w:tcPr>
            <w:tcW w:w="364" w:type="dxa"/>
          </w:tcPr>
          <w:p w14:paraId="38CB3E0B" w14:textId="4F2F2A92" w:rsidR="00952193" w:rsidRPr="005114CE" w:rsidRDefault="00952193" w:rsidP="00D6155E">
            <w:pPr>
              <w:pStyle w:val="Checkbox"/>
            </w:pPr>
          </w:p>
        </w:tc>
        <w:tc>
          <w:tcPr>
            <w:tcW w:w="467" w:type="dxa"/>
          </w:tcPr>
          <w:p w14:paraId="78FE7E71" w14:textId="27B7BF35" w:rsidR="00952193" w:rsidRPr="005114CE" w:rsidRDefault="00952193" w:rsidP="00D6155E">
            <w:pPr>
              <w:pStyle w:val="Checkbox"/>
            </w:pPr>
          </w:p>
        </w:tc>
      </w:tr>
    </w:tbl>
    <w:p w14:paraId="4AB4B6E1" w14:textId="226FAECC" w:rsidR="00C92A3C" w:rsidRDefault="00C92A3C"/>
    <w:p w14:paraId="7754DC7F" w14:textId="50582AC8" w:rsidR="00330050" w:rsidRDefault="0017254D" w:rsidP="00330050">
      <w:pPr>
        <w:pStyle w:val="Heading2"/>
      </w:pPr>
      <w:r>
        <w:t>Research Interests</w:t>
      </w:r>
    </w:p>
    <w:tbl>
      <w:tblPr>
        <w:tblStyle w:val="PlainTable3"/>
        <w:tblW w:w="4973" w:type="pct"/>
        <w:tblLayout w:type="fixed"/>
        <w:tblLook w:val="0620" w:firstRow="1" w:lastRow="0" w:firstColumn="0" w:lastColumn="0" w:noHBand="1" w:noVBand="1"/>
      </w:tblPr>
      <w:tblGrid>
        <w:gridCol w:w="1894"/>
        <w:gridCol w:w="2033"/>
        <w:gridCol w:w="2033"/>
        <w:gridCol w:w="2033"/>
        <w:gridCol w:w="2033"/>
      </w:tblGrid>
      <w:tr w:rsidR="0017254D" w:rsidRPr="00613129" w14:paraId="151BC63F" w14:textId="77777777" w:rsidTr="00D44D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8"/>
        </w:trPr>
        <w:tc>
          <w:tcPr>
            <w:tcW w:w="1894" w:type="dxa"/>
          </w:tcPr>
          <w:p w14:paraId="37994C30" w14:textId="77777777" w:rsidR="00CD2016" w:rsidRDefault="00CD2016" w:rsidP="00490804">
            <w:pPr>
              <w:rPr>
                <w:bCs w:val="0"/>
              </w:rPr>
            </w:pPr>
          </w:p>
          <w:p w14:paraId="0D9BEC53" w14:textId="766263BD" w:rsidR="0017254D" w:rsidRPr="0017254D" w:rsidRDefault="0017254D" w:rsidP="00490804">
            <w:pPr>
              <w:rPr>
                <w:bCs w:val="0"/>
              </w:rPr>
            </w:pPr>
            <w:r>
              <w:t>Title of current project</w:t>
            </w:r>
            <w:r w:rsidRPr="005114CE">
              <w:t>:</w:t>
            </w: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6A8A5DF1" w14:textId="77777777" w:rsidR="0017254D" w:rsidRPr="0017254D" w:rsidRDefault="0017254D" w:rsidP="00617C65">
            <w:pPr>
              <w:pStyle w:val="FieldText"/>
            </w:pP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3C943B84" w14:textId="77777777" w:rsidR="0017254D" w:rsidRPr="005114CE" w:rsidRDefault="0017254D" w:rsidP="00617C65">
            <w:pPr>
              <w:pStyle w:val="FieldText"/>
            </w:pP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78036C3E" w14:textId="498CE0AD" w:rsidR="0017254D" w:rsidRPr="005114CE" w:rsidRDefault="0017254D" w:rsidP="00617C65">
            <w:pPr>
              <w:pStyle w:val="FieldText"/>
            </w:pP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31C5ED1E" w14:textId="7A505CC2" w:rsidR="0017254D" w:rsidRPr="005114CE" w:rsidRDefault="0017254D" w:rsidP="00617C65">
            <w:pPr>
              <w:pStyle w:val="FieldText"/>
            </w:pPr>
          </w:p>
        </w:tc>
      </w:tr>
      <w:tr w:rsidR="00CD2016" w:rsidRPr="00613129" w14:paraId="6DD4EC2F" w14:textId="77777777" w:rsidTr="00D44DFD">
        <w:trPr>
          <w:trHeight w:val="718"/>
        </w:trPr>
        <w:tc>
          <w:tcPr>
            <w:tcW w:w="1894" w:type="dxa"/>
          </w:tcPr>
          <w:p w14:paraId="641396A8" w14:textId="0DF184EF" w:rsidR="00CD2016" w:rsidRDefault="00CD2016" w:rsidP="00490804">
            <w:pPr>
              <w:rPr>
                <w:bCs/>
              </w:rPr>
            </w:pPr>
            <w:r>
              <w:t xml:space="preserve">Brief description: 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5E8793C8" w14:textId="06106517" w:rsidR="00CD2016" w:rsidRPr="0017254D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123D36F3" w14:textId="77777777" w:rsidR="00CD2016" w:rsidRPr="005114CE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5171D334" w14:textId="77777777" w:rsidR="00CD2016" w:rsidRPr="005114CE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16C0644F" w14:textId="77777777" w:rsidR="00CD2016" w:rsidRPr="005114CE" w:rsidRDefault="00CD2016" w:rsidP="00617C65">
            <w:pPr>
              <w:pStyle w:val="FieldText"/>
            </w:pPr>
          </w:p>
        </w:tc>
      </w:tr>
      <w:tr w:rsidR="00CD2016" w:rsidRPr="00613129" w14:paraId="4C02C277" w14:textId="77777777" w:rsidTr="00D44DFD">
        <w:trPr>
          <w:trHeight w:val="718"/>
        </w:trPr>
        <w:tc>
          <w:tcPr>
            <w:tcW w:w="1894" w:type="dxa"/>
          </w:tcPr>
          <w:p w14:paraId="179ACA9B" w14:textId="77777777" w:rsidR="00CD2016" w:rsidRDefault="00CD2016" w:rsidP="00490804"/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85B4DB0" w14:textId="77777777" w:rsidR="00CD2016" w:rsidRPr="0017254D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51C02750" w14:textId="77777777" w:rsidR="00CD2016" w:rsidRPr="005114CE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53B101C0" w14:textId="77777777" w:rsidR="00CD2016" w:rsidRPr="005114CE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89D0CD9" w14:textId="77777777" w:rsidR="00CD2016" w:rsidRPr="005114CE" w:rsidRDefault="00CD2016" w:rsidP="00617C65">
            <w:pPr>
              <w:pStyle w:val="FieldText"/>
            </w:pPr>
          </w:p>
        </w:tc>
      </w:tr>
      <w:tr w:rsidR="00CD2016" w:rsidRPr="00613129" w14:paraId="11AADB36" w14:textId="77777777" w:rsidTr="00D44DFD">
        <w:trPr>
          <w:trHeight w:val="718"/>
        </w:trPr>
        <w:tc>
          <w:tcPr>
            <w:tcW w:w="1894" w:type="dxa"/>
          </w:tcPr>
          <w:p w14:paraId="5B8D131B" w14:textId="77777777" w:rsidR="00CD2016" w:rsidRDefault="00CD2016" w:rsidP="00490804"/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E22D184" w14:textId="77777777" w:rsidR="00CD2016" w:rsidRPr="0017254D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8CCA592" w14:textId="77777777" w:rsidR="00CD2016" w:rsidRPr="005114CE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DF8AC1A" w14:textId="77777777" w:rsidR="00CD2016" w:rsidRPr="005114CE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57EF4805" w14:textId="77777777" w:rsidR="00CD2016" w:rsidRPr="005114CE" w:rsidRDefault="00CD2016" w:rsidP="00617C65">
            <w:pPr>
              <w:pStyle w:val="FieldText"/>
            </w:pPr>
          </w:p>
        </w:tc>
      </w:tr>
      <w:tr w:rsidR="00CD2016" w:rsidRPr="00613129" w14:paraId="03940F01" w14:textId="77777777" w:rsidTr="00D44DFD">
        <w:trPr>
          <w:trHeight w:val="718"/>
        </w:trPr>
        <w:tc>
          <w:tcPr>
            <w:tcW w:w="1894" w:type="dxa"/>
          </w:tcPr>
          <w:p w14:paraId="000DB016" w14:textId="51E2F55A" w:rsidR="00CD2016" w:rsidRDefault="00D44DFD" w:rsidP="00490804">
            <w:r>
              <w:t xml:space="preserve">Additional areas of interest: 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828F90F" w14:textId="77777777" w:rsidR="00CD2016" w:rsidRPr="0017254D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6E78FB7" w14:textId="77777777" w:rsidR="00CD2016" w:rsidRPr="005114CE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3C8129BC" w14:textId="77777777" w:rsidR="00CD2016" w:rsidRPr="005114CE" w:rsidRDefault="00CD2016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22AEB5C" w14:textId="77777777" w:rsidR="00CD2016" w:rsidRPr="005114CE" w:rsidRDefault="00CD2016" w:rsidP="00617C65">
            <w:pPr>
              <w:pStyle w:val="FieldText"/>
            </w:pPr>
          </w:p>
        </w:tc>
      </w:tr>
      <w:tr w:rsidR="00D44DFD" w:rsidRPr="00613129" w14:paraId="75543684" w14:textId="77777777" w:rsidTr="00D44DFD">
        <w:trPr>
          <w:trHeight w:val="718"/>
        </w:trPr>
        <w:tc>
          <w:tcPr>
            <w:tcW w:w="1894" w:type="dxa"/>
          </w:tcPr>
          <w:p w14:paraId="5F31F020" w14:textId="77777777" w:rsidR="00D44DFD" w:rsidRDefault="00D44DFD" w:rsidP="00490804"/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19D5F5B0" w14:textId="77777777" w:rsidR="00D44DFD" w:rsidRPr="0017254D" w:rsidRDefault="00D44DFD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03F104B" w14:textId="77777777" w:rsidR="00D44DFD" w:rsidRPr="005114CE" w:rsidRDefault="00D44DFD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E60DF4B" w14:textId="77777777" w:rsidR="00D44DFD" w:rsidRPr="005114CE" w:rsidRDefault="00D44DFD" w:rsidP="00617C65">
            <w:pPr>
              <w:pStyle w:val="FieldText"/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7563161C" w14:textId="77777777" w:rsidR="00D44DFD" w:rsidRPr="005114CE" w:rsidRDefault="00D44DFD" w:rsidP="00617C65">
            <w:pPr>
              <w:pStyle w:val="FieldText"/>
            </w:pPr>
          </w:p>
        </w:tc>
      </w:tr>
    </w:tbl>
    <w:tbl>
      <w:tblPr>
        <w:tblStyle w:val="PlainTable3"/>
        <w:tblpPr w:leftFromText="180" w:rightFromText="180" w:vertAnchor="page" w:horzAnchor="margin" w:tblpY="13508"/>
        <w:tblW w:w="4979" w:type="pct"/>
        <w:tblLayout w:type="fixed"/>
        <w:tblLook w:val="0620" w:firstRow="1" w:lastRow="0" w:firstColumn="0" w:lastColumn="0" w:noHBand="1" w:noVBand="1"/>
      </w:tblPr>
      <w:tblGrid>
        <w:gridCol w:w="165"/>
        <w:gridCol w:w="3424"/>
        <w:gridCol w:w="3584"/>
        <w:gridCol w:w="165"/>
        <w:gridCol w:w="2700"/>
      </w:tblGrid>
      <w:tr w:rsidR="00BE2476" w:rsidRPr="00613129" w14:paraId="62D342D7" w14:textId="77777777" w:rsidTr="00BE24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5"/>
        </w:trPr>
        <w:tc>
          <w:tcPr>
            <w:tcW w:w="3589" w:type="dxa"/>
            <w:gridSpan w:val="2"/>
          </w:tcPr>
          <w:p w14:paraId="65484FED" w14:textId="77777777" w:rsidR="00BE2476" w:rsidRPr="00D44DFD" w:rsidRDefault="00BE2476" w:rsidP="00BE2476">
            <w:pPr>
              <w:pStyle w:val="Checkbox"/>
              <w:jc w:val="left"/>
              <w:rPr>
                <w:bCs w:val="0"/>
                <w:sz w:val="18"/>
                <w:szCs w:val="18"/>
              </w:rPr>
            </w:pPr>
            <w:r w:rsidRPr="00D44DFD">
              <w:rPr>
                <w:bCs w:val="0"/>
                <w:sz w:val="18"/>
                <w:szCs w:val="18"/>
              </w:rPr>
              <w:t xml:space="preserve">Career Stage: </w:t>
            </w:r>
          </w:p>
        </w:tc>
        <w:tc>
          <w:tcPr>
            <w:tcW w:w="3584" w:type="dxa"/>
          </w:tcPr>
          <w:p w14:paraId="222F1942" w14:textId="77777777" w:rsidR="00BE2476" w:rsidRDefault="00BE2476" w:rsidP="00BE2476">
            <w:pPr>
              <w:pStyle w:val="Checkbox"/>
              <w:rPr>
                <w:bCs w:val="0"/>
              </w:rPr>
            </w:pPr>
          </w:p>
          <w:sdt>
            <w:sdtPr>
              <w:alias w:val="Career Stage"/>
              <w:tag w:val="Career Stage"/>
              <w:id w:val="1200811797"/>
              <w:placeholder>
                <w:docPart w:val="618F8CEA458149E29DDF5C130C3E49B9"/>
              </w:placeholder>
              <w:showingPlcHdr/>
              <w:dropDownList>
                <w:listItem w:displayText="Undergraduate" w:value="Undergraduate"/>
                <w:listItem w:displayText="Masters" w:value="Masters"/>
                <w:listItem w:displayText="PhD: year one (FT)" w:value="PhD: year one (FT)"/>
                <w:listItem w:displayText="PhD: year two (FT) " w:value="PhD: year two (FT) "/>
                <w:listItem w:displayText="PhD: year three (FT) " w:value="PhD: year three (FT) "/>
                <w:listItem w:displayText="PhD: year four (FT)" w:value="PhD: year four (FT)"/>
                <w:listItem w:displayText="PhD: year five (FT) " w:value="PhD: year five (FT) "/>
                <w:listItem w:displayText="PhD: year six (FT) " w:value="PhD: year six (FT) "/>
                <w:listItem w:displayText="PhD: year one (PT)" w:value="PhD: year one (PT)"/>
                <w:listItem w:displayText="PhD: year two (PT)" w:value="PhD: year two (PT)"/>
                <w:listItem w:displayText="PhD: year three (PT)" w:value="PhD: year three (PT)"/>
                <w:listItem w:displayText="PhD: year four (PT) " w:value="PhD: year four (PT) "/>
                <w:listItem w:displayText="PhD: year five (PT)" w:value="PhD: year five (PT)"/>
                <w:listItem w:displayText="PhD: year six (PT)" w:value="PhD: year six (PT)"/>
                <w:listItem w:displayText="ECR: one year post-PhD" w:value="ECR: one year post-PhD"/>
                <w:listItem w:displayText="ECR: two years post-PhD" w:value="ECR: two years post-PhD"/>
                <w:listItem w:displayText="ECR: three years post-PhD" w:value="ECR: three years post-PhD"/>
                <w:listItem w:displayText="Teacher" w:value="Teacher"/>
                <w:listItem w:displayText="Heritage worker" w:value="Heritage worker"/>
                <w:listItem w:displayText="Other" w:value="Other"/>
              </w:dropDownList>
            </w:sdtPr>
            <w:sdtEndPr/>
            <w:sdtContent>
              <w:p w14:paraId="03E8C183" w14:textId="77777777" w:rsidR="00BE2476" w:rsidRPr="0017254D" w:rsidRDefault="00BE2476" w:rsidP="00BE2476">
                <w:r w:rsidRPr="001552CD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65" w:type="dxa"/>
          </w:tcPr>
          <w:p w14:paraId="13546B7A" w14:textId="77777777" w:rsidR="00BE2476" w:rsidRPr="005114CE" w:rsidRDefault="00BE2476" w:rsidP="00BE2476">
            <w:pPr>
              <w:pStyle w:val="Checkbox"/>
            </w:pPr>
          </w:p>
        </w:tc>
        <w:tc>
          <w:tcPr>
            <w:tcW w:w="2700" w:type="dxa"/>
          </w:tcPr>
          <w:p w14:paraId="70C07E97" w14:textId="77777777" w:rsidR="00BE2476" w:rsidRDefault="00BE2476" w:rsidP="00BE2476">
            <w:pPr>
              <w:pStyle w:val="Heading4"/>
              <w:ind w:left="41" w:firstLine="59"/>
              <w:outlineLvl w:val="3"/>
              <w:rPr>
                <w:bCs w:val="0"/>
              </w:rPr>
            </w:pPr>
          </w:p>
          <w:p w14:paraId="63F34018" w14:textId="77777777" w:rsidR="00BE2476" w:rsidRDefault="00BE2476" w:rsidP="00BE2476">
            <w:pPr>
              <w:rPr>
                <w:bCs w:val="0"/>
              </w:rPr>
            </w:pPr>
          </w:p>
          <w:p w14:paraId="28ABD33B" w14:textId="23C5524E" w:rsidR="00BE2476" w:rsidRPr="00BE2476" w:rsidRDefault="00BE2476" w:rsidP="00BE2476"/>
        </w:tc>
      </w:tr>
      <w:tr w:rsidR="00BE2476" w:rsidRPr="00613129" w14:paraId="7D803D1A" w14:textId="77777777" w:rsidTr="00BE2476">
        <w:trPr>
          <w:gridAfter w:val="4"/>
          <w:wAfter w:w="9873" w:type="dxa"/>
          <w:trHeight w:val="220"/>
        </w:trPr>
        <w:tc>
          <w:tcPr>
            <w:tcW w:w="165" w:type="dxa"/>
          </w:tcPr>
          <w:p w14:paraId="5DB82C16" w14:textId="77777777" w:rsidR="00BE2476" w:rsidRPr="005114CE" w:rsidRDefault="00BE2476" w:rsidP="00BE2476">
            <w:pPr>
              <w:pStyle w:val="Checkbox"/>
            </w:pPr>
          </w:p>
        </w:tc>
      </w:tr>
    </w:tbl>
    <w:p w14:paraId="207CA8EC" w14:textId="36915FC9" w:rsidR="00330050" w:rsidRDefault="00527591" w:rsidP="00330050">
      <w:pPr>
        <w:pStyle w:val="Heading2"/>
      </w:pPr>
      <w:r>
        <w:lastRenderedPageBreak/>
        <w:t>Supervisors (to be completed by PG students only)</w:t>
      </w:r>
    </w:p>
    <w:p w14:paraId="6969311C" w14:textId="02F11499" w:rsidR="00330050" w:rsidRDefault="00330050" w:rsidP="00490804">
      <w:pPr>
        <w:pStyle w:val="Italic"/>
      </w:pPr>
      <w:r w:rsidRPr="007F3D5B">
        <w:t xml:space="preserve">Please list </w:t>
      </w:r>
      <w:r w:rsidR="00527591">
        <w:t>all members of your supervisory team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588"/>
        <w:gridCol w:w="1350"/>
        <w:gridCol w:w="2070"/>
      </w:tblGrid>
      <w:tr w:rsidR="000F2DF4" w:rsidRPr="005114CE" w14:paraId="6D677E43" w14:textId="77777777" w:rsidTr="005275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038E008A" w14:textId="77777777" w:rsidR="000F2DF4" w:rsidRPr="005114CE" w:rsidRDefault="000F2DF4" w:rsidP="00490804">
            <w:r w:rsidRPr="005114CE">
              <w:t>Full Name:</w:t>
            </w:r>
          </w:p>
        </w:tc>
        <w:tc>
          <w:tcPr>
            <w:tcW w:w="5588" w:type="dxa"/>
            <w:tcBorders>
              <w:bottom w:val="single" w:sz="4" w:space="0" w:color="auto"/>
            </w:tcBorders>
          </w:tcPr>
          <w:p w14:paraId="79B76594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0BC0C87E" w14:textId="3CB7FBE2" w:rsidR="000F2DF4" w:rsidRPr="005114CE" w:rsidRDefault="000F2DF4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7DD848A3" w14:textId="77777777" w:rsidR="000F2DF4" w:rsidRPr="009C220D" w:rsidRDefault="000F2DF4" w:rsidP="00A211B2">
            <w:pPr>
              <w:pStyle w:val="FieldText"/>
            </w:pPr>
          </w:p>
        </w:tc>
      </w:tr>
      <w:tr w:rsidR="000F2DF4" w:rsidRPr="005114CE" w14:paraId="1ED519FE" w14:textId="77777777" w:rsidTr="00527591">
        <w:trPr>
          <w:trHeight w:val="360"/>
        </w:trPr>
        <w:tc>
          <w:tcPr>
            <w:tcW w:w="1072" w:type="dxa"/>
          </w:tcPr>
          <w:p w14:paraId="3663C3A8" w14:textId="207C0B53" w:rsidR="000F2DF4" w:rsidRPr="005114CE" w:rsidRDefault="00527591" w:rsidP="00490804">
            <w:r>
              <w:t>Institution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2C55CC7D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292A3AF" w14:textId="7946E48A" w:rsidR="000F2DF4" w:rsidRPr="005114CE" w:rsidRDefault="000F2DF4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E9E6D54" w14:textId="77777777" w:rsidR="000F2DF4" w:rsidRPr="009C220D" w:rsidRDefault="000F2DF4" w:rsidP="00682C69">
            <w:pPr>
              <w:pStyle w:val="FieldText"/>
            </w:pPr>
          </w:p>
        </w:tc>
      </w:tr>
      <w:tr w:rsidR="00BD103E" w:rsidRPr="005114CE" w14:paraId="219D4EDA" w14:textId="77777777" w:rsidTr="00527591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</w:tcPr>
          <w:p w14:paraId="7052DD18" w14:textId="05738B69" w:rsidR="00BD103E" w:rsidRDefault="00527591" w:rsidP="00490804">
            <w:r>
              <w:t>Email</w:t>
            </w:r>
            <w:r w:rsidR="00BD103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35F8C7EC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241A7949" w14:textId="77777777" w:rsidR="00BD103E" w:rsidRPr="005114CE" w:rsidRDefault="00BD103E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6ABA31D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77563DBD" w14:textId="77777777" w:rsidTr="00527591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AE6C754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279BBF4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32C62B2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8D3259A" w14:textId="77777777" w:rsidR="00D55AFA" w:rsidRDefault="00D55AFA" w:rsidP="00330050"/>
        </w:tc>
      </w:tr>
      <w:tr w:rsidR="00527591" w:rsidRPr="005114CE" w14:paraId="06AE5F8E" w14:textId="77777777" w:rsidTr="00527591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428B6FB9" w14:textId="06A45780" w:rsidR="00527591" w:rsidRPr="005114CE" w:rsidRDefault="00527591" w:rsidP="00527591">
            <w:r w:rsidRPr="005114CE">
              <w:t>Full Name: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7A49F3FB" w14:textId="77777777" w:rsidR="00527591" w:rsidRPr="009C220D" w:rsidRDefault="00527591" w:rsidP="00527591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0221D3FB" w14:textId="69BD7615" w:rsidR="00527591" w:rsidRPr="005114CE" w:rsidRDefault="00527591" w:rsidP="00527591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66CDF7F5" w14:textId="77777777" w:rsidR="00527591" w:rsidRPr="009C220D" w:rsidRDefault="00527591" w:rsidP="00527591">
            <w:pPr>
              <w:pStyle w:val="FieldText"/>
            </w:pPr>
          </w:p>
        </w:tc>
      </w:tr>
      <w:tr w:rsidR="00527591" w:rsidRPr="005114CE" w14:paraId="452BCEA6" w14:textId="77777777" w:rsidTr="00527591">
        <w:trPr>
          <w:trHeight w:val="360"/>
        </w:trPr>
        <w:tc>
          <w:tcPr>
            <w:tcW w:w="1072" w:type="dxa"/>
          </w:tcPr>
          <w:p w14:paraId="6A948421" w14:textId="40183139" w:rsidR="00527591" w:rsidRPr="005114CE" w:rsidRDefault="00527591" w:rsidP="00527591">
            <w:r>
              <w:t>Institution</w:t>
            </w:r>
            <w:r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5E9DD302" w14:textId="77777777" w:rsidR="00527591" w:rsidRPr="009C220D" w:rsidRDefault="00527591" w:rsidP="00527591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67B4D894" w14:textId="7B2529D3" w:rsidR="00527591" w:rsidRPr="005114CE" w:rsidRDefault="00527591" w:rsidP="00527591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1FE59257" w14:textId="77777777" w:rsidR="00527591" w:rsidRPr="009C220D" w:rsidRDefault="00527591" w:rsidP="00527591">
            <w:pPr>
              <w:pStyle w:val="FieldText"/>
            </w:pPr>
          </w:p>
        </w:tc>
      </w:tr>
      <w:tr w:rsidR="00527591" w:rsidRPr="005114CE" w14:paraId="42B514FF" w14:textId="77777777" w:rsidTr="00527591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</w:tcPr>
          <w:p w14:paraId="3CA3953D" w14:textId="50BC3522" w:rsidR="00527591" w:rsidRDefault="00527591" w:rsidP="00527591">
            <w:r>
              <w:t>Email: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6AA12451" w14:textId="77777777" w:rsidR="00527591" w:rsidRPr="009C220D" w:rsidRDefault="00527591" w:rsidP="00527591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2FB2B7D" w14:textId="77777777" w:rsidR="00527591" w:rsidRPr="005114CE" w:rsidRDefault="00527591" w:rsidP="00527591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38C0421D" w14:textId="77777777" w:rsidR="00527591" w:rsidRPr="009C220D" w:rsidRDefault="00527591" w:rsidP="00527591">
            <w:pPr>
              <w:pStyle w:val="FieldText"/>
            </w:pPr>
          </w:p>
        </w:tc>
      </w:tr>
      <w:tr w:rsidR="00D55AFA" w:rsidRPr="005114CE" w14:paraId="784AFF11" w14:textId="77777777" w:rsidTr="00527591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7F358E6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DA6365E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C805A36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311ADF3" w14:textId="77777777" w:rsidR="00D55AFA" w:rsidRDefault="00D55AFA" w:rsidP="00330050"/>
        </w:tc>
      </w:tr>
      <w:tr w:rsidR="00527591" w:rsidRPr="005114CE" w14:paraId="560FDE63" w14:textId="77777777" w:rsidTr="00527591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70282D6D" w14:textId="1D9D5874" w:rsidR="00527591" w:rsidRPr="005114CE" w:rsidRDefault="00527591" w:rsidP="00527591">
            <w:r w:rsidRPr="005114CE">
              <w:t>Full Name: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5063B159" w14:textId="77777777" w:rsidR="00527591" w:rsidRPr="009C220D" w:rsidRDefault="00527591" w:rsidP="00527591">
            <w:pPr>
              <w:pStyle w:val="FieldText"/>
              <w:keepLines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1B977BD3" w14:textId="38570DFE" w:rsidR="00527591" w:rsidRPr="005114CE" w:rsidRDefault="00527591" w:rsidP="00527591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1D7614FD" w14:textId="77777777" w:rsidR="00527591" w:rsidRPr="009C220D" w:rsidRDefault="00527591" w:rsidP="00527591">
            <w:pPr>
              <w:pStyle w:val="FieldText"/>
              <w:keepLines/>
            </w:pPr>
          </w:p>
        </w:tc>
      </w:tr>
      <w:tr w:rsidR="00527591" w:rsidRPr="005114CE" w14:paraId="37E3DD66" w14:textId="77777777" w:rsidTr="00527591">
        <w:trPr>
          <w:trHeight w:val="360"/>
        </w:trPr>
        <w:tc>
          <w:tcPr>
            <w:tcW w:w="1072" w:type="dxa"/>
          </w:tcPr>
          <w:p w14:paraId="39D369CF" w14:textId="3D7DF562" w:rsidR="00527591" w:rsidRPr="005114CE" w:rsidRDefault="00527591" w:rsidP="00527591">
            <w:r>
              <w:t>Institution</w:t>
            </w:r>
            <w:r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7E8F0EF9" w14:textId="77777777" w:rsidR="00527591" w:rsidRPr="009C220D" w:rsidRDefault="00527591" w:rsidP="00527591">
            <w:pPr>
              <w:pStyle w:val="FieldText"/>
              <w:keepLines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513E726C" w14:textId="243B80DA" w:rsidR="00527591" w:rsidRPr="005114CE" w:rsidRDefault="00527591" w:rsidP="00527591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63B87EC3" w14:textId="77777777" w:rsidR="00527591" w:rsidRPr="009C220D" w:rsidRDefault="00527591" w:rsidP="00527591">
            <w:pPr>
              <w:pStyle w:val="FieldText"/>
              <w:keepLines/>
            </w:pPr>
          </w:p>
        </w:tc>
      </w:tr>
      <w:tr w:rsidR="00527591" w:rsidRPr="005114CE" w14:paraId="33D9CD59" w14:textId="77777777" w:rsidTr="00527591">
        <w:trPr>
          <w:trHeight w:val="360"/>
        </w:trPr>
        <w:tc>
          <w:tcPr>
            <w:tcW w:w="1072" w:type="dxa"/>
          </w:tcPr>
          <w:p w14:paraId="3BB174BC" w14:textId="19E3BA98" w:rsidR="00527591" w:rsidRDefault="00527591" w:rsidP="00527591">
            <w:r>
              <w:t>Email: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21D8329B" w14:textId="77777777" w:rsidR="00527591" w:rsidRPr="009C220D" w:rsidRDefault="00527591" w:rsidP="00527591">
            <w:pPr>
              <w:pStyle w:val="FieldText"/>
              <w:keepLines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E1A23C5" w14:textId="77777777" w:rsidR="00527591" w:rsidRPr="005114CE" w:rsidRDefault="00527591" w:rsidP="00527591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4BDB3700" w14:textId="77777777" w:rsidR="00527591" w:rsidRPr="009C220D" w:rsidRDefault="00527591" w:rsidP="00527591">
            <w:pPr>
              <w:pStyle w:val="FieldText"/>
              <w:keepLines/>
            </w:pPr>
          </w:p>
        </w:tc>
      </w:tr>
    </w:tbl>
    <w:p w14:paraId="45A79AB6" w14:textId="0BB9B3BF" w:rsidR="00871876" w:rsidRDefault="00527591" w:rsidP="00871876">
      <w:pPr>
        <w:pStyle w:val="Heading2"/>
      </w:pPr>
      <w:r>
        <w:t>Personal Statement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080"/>
      </w:tblGrid>
      <w:tr w:rsidR="00527591" w:rsidRPr="00613129" w14:paraId="0C9F71CD" w14:textId="77777777" w:rsidTr="00FA10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4B07F30E" w14:textId="27004B33" w:rsidR="00527591" w:rsidRDefault="00527591" w:rsidP="00490804">
            <w:pPr>
              <w:rPr>
                <w:bCs w:val="0"/>
              </w:rPr>
            </w:pPr>
          </w:p>
          <w:p w14:paraId="0B0431FC" w14:textId="3AED386B" w:rsidR="00527591" w:rsidRPr="00527591" w:rsidRDefault="00527591" w:rsidP="00490804">
            <w:pPr>
              <w:rPr>
                <w:bCs w:val="0"/>
                <w:i/>
                <w:iCs/>
              </w:rPr>
            </w:pPr>
            <w:r>
              <w:rPr>
                <w:bCs w:val="0"/>
                <w:i/>
                <w:iCs/>
              </w:rPr>
              <w:t xml:space="preserve">Please briefly describe your reasons for applying to the scheme. </w:t>
            </w:r>
          </w:p>
          <w:p w14:paraId="3AFE587B" w14:textId="43DB3EDC" w:rsidR="00527591" w:rsidRDefault="00527591" w:rsidP="00490804"/>
          <w:p w14:paraId="4A95288C" w14:textId="77777777" w:rsidR="00527591" w:rsidRDefault="00527591" w:rsidP="00490804">
            <w:pPr>
              <w:rPr>
                <w:bCs w:val="0"/>
              </w:rPr>
            </w:pPr>
          </w:p>
          <w:p w14:paraId="4F83C167" w14:textId="36F131F5" w:rsidR="00527591" w:rsidRPr="009C220D" w:rsidRDefault="00527591" w:rsidP="00FA1007"/>
        </w:tc>
      </w:tr>
      <w:tr w:rsidR="00FA1007" w:rsidRPr="00613129" w14:paraId="231AFC48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09FBFCB9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3E3146EE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604E7D7E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61AC1788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1E8EA712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010FF253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4E67D980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6288D8C0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725FDC06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3E5288C0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35133E87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38ED0105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7B16E8C6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071ADD2F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5ECD5AA2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2FEC7D72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2D018F8A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79EF8127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612595C5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2ADF1FBC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09054971" w14:textId="77777777" w:rsidR="00FA1007" w:rsidRDefault="00FA1007" w:rsidP="00490804">
            <w:pPr>
              <w:rPr>
                <w:bCs/>
              </w:rPr>
            </w:pPr>
          </w:p>
        </w:tc>
      </w:tr>
      <w:tr w:rsidR="00FA1007" w:rsidRPr="00613129" w14:paraId="14AEE427" w14:textId="77777777" w:rsidTr="00FA1007">
        <w:trPr>
          <w:trHeight w:val="432"/>
        </w:trPr>
        <w:tc>
          <w:tcPr>
            <w:tcW w:w="10080" w:type="dxa"/>
            <w:tcBorders>
              <w:bottom w:val="single" w:sz="4" w:space="0" w:color="auto"/>
            </w:tcBorders>
          </w:tcPr>
          <w:p w14:paraId="13573C3E" w14:textId="77777777" w:rsidR="00FA1007" w:rsidRDefault="00FA1007" w:rsidP="00490804">
            <w:pPr>
              <w:rPr>
                <w:bCs/>
              </w:rPr>
            </w:pPr>
          </w:p>
        </w:tc>
      </w:tr>
    </w:tbl>
    <w:p w14:paraId="7C1F818D" w14:textId="77777777" w:rsidR="00BC07E3" w:rsidRDefault="00BC07E3" w:rsidP="00BC07E3"/>
    <w:p w14:paraId="6FF40983" w14:textId="77777777" w:rsidR="00871876" w:rsidRDefault="00871876" w:rsidP="00871876">
      <w:pPr>
        <w:pStyle w:val="Heading2"/>
      </w:pPr>
      <w:r w:rsidRPr="009C220D">
        <w:t>Disclaimer and Signature</w:t>
      </w:r>
    </w:p>
    <w:p w14:paraId="001DDDBA" w14:textId="4C08FCEC" w:rsidR="00871876" w:rsidRPr="005114CE" w:rsidRDefault="00871876" w:rsidP="00490804">
      <w:pPr>
        <w:pStyle w:val="Italic"/>
      </w:pPr>
      <w:r w:rsidRPr="005114CE">
        <w:t xml:space="preserve">I certify that </w:t>
      </w:r>
      <w:r w:rsidR="00FA1007">
        <w:t>I have read and signed the code of practice</w:t>
      </w:r>
      <w:r w:rsidRPr="005114CE">
        <w:t xml:space="preserve">. </w:t>
      </w:r>
    </w:p>
    <w:p w14:paraId="14CFCD37" w14:textId="09DDC321" w:rsidR="00871876" w:rsidRDefault="00FA1007" w:rsidP="00490804">
      <w:pPr>
        <w:pStyle w:val="Italic"/>
      </w:pPr>
      <w:r>
        <w:t xml:space="preserve">I certify that my supervisors have read and signed the code and practice (where relevant). </w:t>
      </w:r>
    </w:p>
    <w:p w14:paraId="1B937772" w14:textId="77777777" w:rsidR="00FA1007" w:rsidRPr="00871876" w:rsidRDefault="00FA1007" w:rsidP="00490804">
      <w:pPr>
        <w:pStyle w:val="Italic"/>
      </w:pP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6145"/>
        <w:gridCol w:w="674"/>
        <w:gridCol w:w="2189"/>
      </w:tblGrid>
      <w:tr w:rsidR="000D2539" w:rsidRPr="005114CE" w14:paraId="404FFFC9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030063A5" w14:textId="77777777" w:rsidR="000D2539" w:rsidRPr="005114CE" w:rsidRDefault="000D2539" w:rsidP="00490804">
            <w:r w:rsidRPr="005114CE"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</w:tcPr>
          <w:p w14:paraId="40FB5650" w14:textId="77777777"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</w:tcPr>
          <w:p w14:paraId="052B0EE5" w14:textId="77777777" w:rsidR="000D2539" w:rsidRPr="005114CE" w:rsidRDefault="000D2539" w:rsidP="00C92A3C">
            <w:pPr>
              <w:pStyle w:val="Heading4"/>
              <w:outlineLvl w:val="3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5FE71CFD" w14:textId="77777777" w:rsidR="000D2539" w:rsidRPr="005114CE" w:rsidRDefault="000D2539" w:rsidP="00682C69">
            <w:pPr>
              <w:pStyle w:val="FieldText"/>
            </w:pPr>
          </w:p>
        </w:tc>
      </w:tr>
    </w:tbl>
    <w:p w14:paraId="58148EBF" w14:textId="77777777" w:rsidR="005F6E87" w:rsidRPr="004E34C6" w:rsidRDefault="005F6E87" w:rsidP="00FA1007"/>
    <w:sectPr w:rsidR="005F6E87" w:rsidRPr="004E34C6" w:rsidSect="00856C35">
      <w:footerReference w:type="defaul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6D9AF2" w14:textId="77777777" w:rsidR="002B2D97" w:rsidRDefault="002B2D97" w:rsidP="00176E67">
      <w:r>
        <w:separator/>
      </w:r>
    </w:p>
  </w:endnote>
  <w:endnote w:type="continuationSeparator" w:id="0">
    <w:p w14:paraId="768282A1" w14:textId="77777777" w:rsidR="002B2D97" w:rsidRDefault="002B2D97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9631626"/>
      <w:docPartObj>
        <w:docPartGallery w:val="Page Numbers (Bottom of Page)"/>
        <w:docPartUnique/>
      </w:docPartObj>
    </w:sdtPr>
    <w:sdtEndPr/>
    <w:sdtContent>
      <w:p w14:paraId="03CA97C8" w14:textId="77777777" w:rsidR="00176E67" w:rsidRDefault="00C8155B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76E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4C5503" w14:textId="77777777" w:rsidR="002B2D97" w:rsidRDefault="002B2D97" w:rsidP="00176E67">
      <w:r>
        <w:separator/>
      </w:r>
    </w:p>
  </w:footnote>
  <w:footnote w:type="continuationSeparator" w:id="0">
    <w:p w14:paraId="60C0A35B" w14:textId="77777777" w:rsidR="002B2D97" w:rsidRDefault="002B2D97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54D"/>
    <w:rsid w:val="000071F7"/>
    <w:rsid w:val="00010B00"/>
    <w:rsid w:val="0002798A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120C95"/>
    <w:rsid w:val="0014663E"/>
    <w:rsid w:val="0017254D"/>
    <w:rsid w:val="00176E67"/>
    <w:rsid w:val="00180664"/>
    <w:rsid w:val="001903F7"/>
    <w:rsid w:val="0019395E"/>
    <w:rsid w:val="001D6B76"/>
    <w:rsid w:val="00211828"/>
    <w:rsid w:val="00250014"/>
    <w:rsid w:val="00275BB5"/>
    <w:rsid w:val="00286F6A"/>
    <w:rsid w:val="00291C8C"/>
    <w:rsid w:val="002A1ECE"/>
    <w:rsid w:val="002A2510"/>
    <w:rsid w:val="002A6FA9"/>
    <w:rsid w:val="002B2D97"/>
    <w:rsid w:val="002B4D1D"/>
    <w:rsid w:val="002C10B1"/>
    <w:rsid w:val="002D222A"/>
    <w:rsid w:val="003076FD"/>
    <w:rsid w:val="00317005"/>
    <w:rsid w:val="00330050"/>
    <w:rsid w:val="00335259"/>
    <w:rsid w:val="003929F1"/>
    <w:rsid w:val="003A1B63"/>
    <w:rsid w:val="003A41A1"/>
    <w:rsid w:val="003B2326"/>
    <w:rsid w:val="00400251"/>
    <w:rsid w:val="00437ED0"/>
    <w:rsid w:val="00440CD8"/>
    <w:rsid w:val="00443837"/>
    <w:rsid w:val="00447226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27591"/>
    <w:rsid w:val="005557F6"/>
    <w:rsid w:val="00563778"/>
    <w:rsid w:val="005B4AE2"/>
    <w:rsid w:val="005E63CC"/>
    <w:rsid w:val="005F6E87"/>
    <w:rsid w:val="00602863"/>
    <w:rsid w:val="00607FED"/>
    <w:rsid w:val="00613129"/>
    <w:rsid w:val="00617C65"/>
    <w:rsid w:val="0063459A"/>
    <w:rsid w:val="0066126B"/>
    <w:rsid w:val="00682C69"/>
    <w:rsid w:val="006D2635"/>
    <w:rsid w:val="006D779C"/>
    <w:rsid w:val="006E4F63"/>
    <w:rsid w:val="006E729E"/>
    <w:rsid w:val="00722A00"/>
    <w:rsid w:val="00724FA4"/>
    <w:rsid w:val="007325A9"/>
    <w:rsid w:val="0075451A"/>
    <w:rsid w:val="007602AC"/>
    <w:rsid w:val="00774B67"/>
    <w:rsid w:val="00786E50"/>
    <w:rsid w:val="00793AC6"/>
    <w:rsid w:val="007A71DE"/>
    <w:rsid w:val="007B199B"/>
    <w:rsid w:val="007B6119"/>
    <w:rsid w:val="007C1DA0"/>
    <w:rsid w:val="007C71B8"/>
    <w:rsid w:val="007E2A15"/>
    <w:rsid w:val="007E56C4"/>
    <w:rsid w:val="007F3D5B"/>
    <w:rsid w:val="008107D6"/>
    <w:rsid w:val="00831116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3455"/>
    <w:rsid w:val="0094790F"/>
    <w:rsid w:val="00952193"/>
    <w:rsid w:val="00966B90"/>
    <w:rsid w:val="009737B7"/>
    <w:rsid w:val="009802C4"/>
    <w:rsid w:val="009976D9"/>
    <w:rsid w:val="00997A3E"/>
    <w:rsid w:val="009A12D5"/>
    <w:rsid w:val="009A4EA3"/>
    <w:rsid w:val="009A55DC"/>
    <w:rsid w:val="009C220D"/>
    <w:rsid w:val="00A211B2"/>
    <w:rsid w:val="00A2727E"/>
    <w:rsid w:val="00A35524"/>
    <w:rsid w:val="00A60C9E"/>
    <w:rsid w:val="00A74F99"/>
    <w:rsid w:val="00A82BA3"/>
    <w:rsid w:val="00A94ACC"/>
    <w:rsid w:val="00AA2EA7"/>
    <w:rsid w:val="00AE6FA4"/>
    <w:rsid w:val="00B03907"/>
    <w:rsid w:val="00B11811"/>
    <w:rsid w:val="00B311E1"/>
    <w:rsid w:val="00B4735C"/>
    <w:rsid w:val="00B579DF"/>
    <w:rsid w:val="00B90EC2"/>
    <w:rsid w:val="00BA268F"/>
    <w:rsid w:val="00BC07E3"/>
    <w:rsid w:val="00BD08FB"/>
    <w:rsid w:val="00BD103E"/>
    <w:rsid w:val="00BE2476"/>
    <w:rsid w:val="00C079CA"/>
    <w:rsid w:val="00C45FDA"/>
    <w:rsid w:val="00C67741"/>
    <w:rsid w:val="00C74647"/>
    <w:rsid w:val="00C76039"/>
    <w:rsid w:val="00C76480"/>
    <w:rsid w:val="00C80AD2"/>
    <w:rsid w:val="00C8155B"/>
    <w:rsid w:val="00C92A3C"/>
    <w:rsid w:val="00C92FD6"/>
    <w:rsid w:val="00CD2016"/>
    <w:rsid w:val="00CE5DC7"/>
    <w:rsid w:val="00CE7D54"/>
    <w:rsid w:val="00D14E73"/>
    <w:rsid w:val="00D44DFD"/>
    <w:rsid w:val="00D55AFA"/>
    <w:rsid w:val="00D6155E"/>
    <w:rsid w:val="00D83A19"/>
    <w:rsid w:val="00D86A85"/>
    <w:rsid w:val="00D90A75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478A"/>
    <w:rsid w:val="00EC42A3"/>
    <w:rsid w:val="00EF51F9"/>
    <w:rsid w:val="00F81BDE"/>
    <w:rsid w:val="00F83033"/>
    <w:rsid w:val="00F966AA"/>
    <w:rsid w:val="00FA1007"/>
    <w:rsid w:val="00FB538F"/>
    <w:rsid w:val="00FC3071"/>
    <w:rsid w:val="00FD5902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6F6CC6"/>
  <w15:docId w15:val="{25CB289E-4B27-46D6-832D-5FD2FC4E9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1725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ann\AppData\Roaming\Microsoft\Templates\Employment%20application%20(onlin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618F8CEA458149E29DDF5C130C3E49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1204A7-7A08-476C-9022-2D11F9908150}"/>
      </w:docPartPr>
      <w:docPartBody>
        <w:p w:rsidR="00C01514" w:rsidRDefault="00D02DCD" w:rsidP="00D02DCD">
          <w:pPr>
            <w:pStyle w:val="618F8CEA458149E29DDF5C130C3E49B9"/>
          </w:pPr>
          <w:r w:rsidRPr="001552CD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DCD"/>
    <w:rsid w:val="001362AD"/>
    <w:rsid w:val="001471F2"/>
    <w:rsid w:val="00C01514"/>
    <w:rsid w:val="00D02DCD"/>
    <w:rsid w:val="00DA5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02DCD"/>
    <w:rPr>
      <w:color w:val="808080"/>
    </w:rPr>
  </w:style>
  <w:style w:type="paragraph" w:customStyle="1" w:styleId="06122A73D2904F10A9A4A02FDD683892">
    <w:name w:val="06122A73D2904F10A9A4A02FDD683892"/>
    <w:rsid w:val="00D02DCD"/>
  </w:style>
  <w:style w:type="paragraph" w:customStyle="1" w:styleId="AC0C90149D1144EFBC1BAB5CFD9383A3">
    <w:name w:val="AC0C90149D1144EFBC1BAB5CFD9383A3"/>
    <w:rsid w:val="00D02DCD"/>
  </w:style>
  <w:style w:type="paragraph" w:customStyle="1" w:styleId="809FB949C9DF4C4C9997F74706CB70D2">
    <w:name w:val="809FB949C9DF4C4C9997F74706CB70D2"/>
    <w:rsid w:val="00D02DCD"/>
  </w:style>
  <w:style w:type="paragraph" w:customStyle="1" w:styleId="2A4A110C06C9486F84BE657B3623D3AE">
    <w:name w:val="2A4A110C06C9486F84BE657B3623D3AE"/>
    <w:rsid w:val="00D02DCD"/>
  </w:style>
  <w:style w:type="paragraph" w:customStyle="1" w:styleId="DB0F143438CF4AA8BD622CC4F70AFC22">
    <w:name w:val="DB0F143438CF4AA8BD622CC4F70AFC22"/>
    <w:rsid w:val="00D02DCD"/>
  </w:style>
  <w:style w:type="paragraph" w:customStyle="1" w:styleId="D2A212D0A2204C688ECC2108D65D8C9A">
    <w:name w:val="D2A212D0A2204C688ECC2108D65D8C9A"/>
    <w:rsid w:val="00D02DCD"/>
  </w:style>
  <w:style w:type="paragraph" w:customStyle="1" w:styleId="B33F6FA5D1A14FADBC703C21021B3C98">
    <w:name w:val="B33F6FA5D1A14FADBC703C21021B3C98"/>
    <w:rsid w:val="00D02DCD"/>
  </w:style>
  <w:style w:type="paragraph" w:customStyle="1" w:styleId="CC4E84091E1D42C1BC5635D310149B7B">
    <w:name w:val="CC4E84091E1D42C1BC5635D310149B7B"/>
    <w:rsid w:val="00D02DCD"/>
  </w:style>
  <w:style w:type="paragraph" w:customStyle="1" w:styleId="13493365791E4F5681340FBE42EB2F9C">
    <w:name w:val="13493365791E4F5681340FBE42EB2F9C"/>
    <w:rsid w:val="00D02DCD"/>
  </w:style>
  <w:style w:type="paragraph" w:customStyle="1" w:styleId="618F8CEA458149E29DDF5C130C3E49B9">
    <w:name w:val="618F8CEA458149E29DDF5C130C3E49B9"/>
    <w:rsid w:val="00D02D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717495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2011-12-16T19:19:00+00:00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1372559</Value>
      <Value>1531239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Employment application (2-pp., online form)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TP102803373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57ABFAE-9857-4724-9BA6-F94663165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C911AA-999D-4CC9-9A8B-57C5C4CC27B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C:\Users\Joann\AppData\Roaming\Microsoft\Templates\Employment application (online).dotx</Template>
  <TotalTime>0</TotalTime>
  <Pages>2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Jo Pettitt</dc:creator>
  <cp:lastModifiedBy>Elizabeth Kendrick</cp:lastModifiedBy>
  <cp:revision>2</cp:revision>
  <cp:lastPrinted>2002-05-23T18:14:00Z</cp:lastPrinted>
  <dcterms:created xsi:type="dcterms:W3CDTF">2020-07-06T11:13:00Z</dcterms:created>
  <dcterms:modified xsi:type="dcterms:W3CDTF">2020-07-06T11:13:00Z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